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752245E1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9162CD">
        <w:rPr>
          <w:rFonts w:asciiTheme="minorHAnsi" w:hAnsiTheme="minorHAnsi" w:cstheme="minorHAnsi"/>
          <w:b/>
          <w:sz w:val="24"/>
          <w:szCs w:val="24"/>
        </w:rPr>
        <w:t>AGENDA NORD 2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2ABE6DA3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7DDBDBE0" w14:textId="77777777" w:rsidR="00340152" w:rsidRPr="00340152" w:rsidRDefault="00340152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84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327"/>
        <w:gridCol w:w="3477"/>
        <w:gridCol w:w="850"/>
        <w:gridCol w:w="1059"/>
      </w:tblGrid>
      <w:tr w:rsidR="00114678" w:rsidRPr="00340152" w14:paraId="1D0B704A" w14:textId="77777777" w:rsidTr="00340152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340152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Barrare per selezionare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340152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Modulo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340152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340152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N° ore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340152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Preferenza</w:t>
            </w:r>
          </w:p>
        </w:tc>
      </w:tr>
      <w:tr w:rsidR="00114678" w:rsidRPr="00340152" w14:paraId="5F007488" w14:textId="77777777" w:rsidTr="0034015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114678" w:rsidRPr="00340152" w:rsidRDefault="00114678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143DEE66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D2F28" w14:textId="7823E610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2211AA58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114678" w:rsidRPr="00340152" w14:paraId="4A00F6E8" w14:textId="77777777" w:rsidTr="0034015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114678" w:rsidRPr="00340152" w:rsidRDefault="00114678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E66328" w14:textId="4BFB123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76DF42" w14:textId="26EF78D4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1AC0A4C6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114678" w:rsidRPr="00340152" w14:paraId="6F79BDDB" w14:textId="77777777" w:rsidTr="0034015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77777777" w:rsidR="00114678" w:rsidRPr="00340152" w:rsidRDefault="00114678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7F2F9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11904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6B7DF93F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7A8" w14:textId="77777777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114678" w:rsidRPr="00340152" w14:paraId="16B9468A" w14:textId="77777777" w:rsidTr="0034015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9D9EC" w14:textId="77777777" w:rsidR="00114678" w:rsidRPr="00340152" w:rsidRDefault="00114678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8A181D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CBE128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674" w14:textId="5ACFE45D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1B3" w14:textId="77777777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114678" w:rsidRPr="00340152" w14:paraId="3EC742A7" w14:textId="77777777" w:rsidTr="0034015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D8714" w14:textId="77777777" w:rsidR="00114678" w:rsidRPr="00340152" w:rsidRDefault="00114678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13C875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FE0CB4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F9A" w14:textId="7478B500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B75" w14:textId="77777777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77777777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278BF590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r w:rsidR="009162CD" w:rsidRPr="00340152">
        <w:rPr>
          <w:rFonts w:asciiTheme="minorHAnsi" w:hAnsiTheme="minorHAnsi" w:cstheme="minorHAnsi"/>
        </w:rPr>
        <w:t>pendenti:</w:t>
      </w:r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essere disponibile </w:t>
      </w:r>
      <w:proofErr w:type="gramStart"/>
      <w:r w:rsidRPr="00340152">
        <w:rPr>
          <w:rFonts w:asciiTheme="minorHAnsi" w:hAnsiTheme="minorHAnsi" w:cstheme="minorHAnsi"/>
        </w:rPr>
        <w:t>ad</w:t>
      </w:r>
      <w:proofErr w:type="gramEnd"/>
      <w:r w:rsidRPr="00340152">
        <w:rPr>
          <w:rFonts w:asciiTheme="minorHAnsi" w:hAnsiTheme="minorHAnsi" w:cstheme="minorHAnsi"/>
        </w:rPr>
        <w:t xml:space="preserve">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lastRenderedPageBreak/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2FFFD35A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SENSIDELL'ART. 76 DEL MEDESIMO DPR 445/2000 DICHIARA DI AVERE LA NECESSARIA CONOSCENZA DELLAPIATTAFORMA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57C8093" w14:textId="77777777" w:rsidR="009162CD" w:rsidRDefault="009162CD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045BEC14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05FE1" w14:textId="77777777" w:rsidR="00E60080" w:rsidRDefault="00E60080">
      <w:r>
        <w:separator/>
      </w:r>
    </w:p>
  </w:endnote>
  <w:endnote w:type="continuationSeparator" w:id="0">
    <w:p w14:paraId="34261AFA" w14:textId="77777777" w:rsidR="00E60080" w:rsidRDefault="00E6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5D07D" w14:textId="77777777" w:rsidR="00E60080" w:rsidRDefault="00E60080">
      <w:r>
        <w:separator/>
      </w:r>
    </w:p>
  </w:footnote>
  <w:footnote w:type="continuationSeparator" w:id="0">
    <w:p w14:paraId="3B05BC01" w14:textId="77777777" w:rsidR="00E60080" w:rsidRDefault="00E60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680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162CD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0080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mario schember</cp:lastModifiedBy>
  <cp:revision>2</cp:revision>
  <cp:lastPrinted>2017-09-07T10:02:00Z</cp:lastPrinted>
  <dcterms:created xsi:type="dcterms:W3CDTF">2026-06-02T09:14:00Z</dcterms:created>
  <dcterms:modified xsi:type="dcterms:W3CDTF">2026-06-02T09:14:00Z</dcterms:modified>
</cp:coreProperties>
</file>