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6773CE1A" w:rsidR="00BA1460" w:rsidRPr="00247DE4" w:rsidRDefault="00BA1460" w:rsidP="00BE3B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 w:type="page"/>
            </w:r>
            <w:r w:rsidRPr="00247DE4"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AGENDA NORD 2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023" w14:textId="77777777" w:rsidR="000673EC" w:rsidRDefault="000673EC">
      <w:r>
        <w:separator/>
      </w:r>
    </w:p>
  </w:endnote>
  <w:endnote w:type="continuationSeparator" w:id="0">
    <w:p w14:paraId="55B5BE4D" w14:textId="77777777" w:rsidR="000673EC" w:rsidRDefault="0006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3A6C" w14:textId="77777777" w:rsidR="000673EC" w:rsidRDefault="000673EC">
      <w:r>
        <w:separator/>
      </w:r>
    </w:p>
  </w:footnote>
  <w:footnote w:type="continuationSeparator" w:id="0">
    <w:p w14:paraId="6651C341" w14:textId="77777777" w:rsidR="000673EC" w:rsidRDefault="0006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mario schember</cp:lastModifiedBy>
  <cp:revision>2</cp:revision>
  <cp:lastPrinted>2017-09-07T10:02:00Z</cp:lastPrinted>
  <dcterms:created xsi:type="dcterms:W3CDTF">2026-06-02T09:08:00Z</dcterms:created>
  <dcterms:modified xsi:type="dcterms:W3CDTF">2026-06-02T09:08:00Z</dcterms:modified>
</cp:coreProperties>
</file>